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0FD92" w14:textId="592D5E05" w:rsidR="00A9204E" w:rsidRPr="00403727" w:rsidRDefault="00403727">
      <w:pPr>
        <w:rPr>
          <w:b/>
          <w:bCs/>
          <w:sz w:val="28"/>
          <w:szCs w:val="28"/>
        </w:rPr>
      </w:pPr>
      <w:r w:rsidRPr="00403727">
        <w:rPr>
          <w:b/>
          <w:bCs/>
          <w:sz w:val="28"/>
          <w:szCs w:val="28"/>
        </w:rPr>
        <w:t>CROOKHAM GALA 2024</w:t>
      </w:r>
    </w:p>
    <w:p w14:paraId="76689DC3" w14:textId="77777777" w:rsidR="00403727" w:rsidRPr="00403727" w:rsidRDefault="00403727">
      <w:pPr>
        <w:rPr>
          <w:b/>
          <w:bCs/>
          <w:sz w:val="28"/>
          <w:szCs w:val="28"/>
        </w:rPr>
      </w:pPr>
    </w:p>
    <w:p w14:paraId="11C295F5" w14:textId="6F15D5BA" w:rsidR="00403727" w:rsidRDefault="00403727">
      <w:r>
        <w:t>This year the Crookham Gala will be held on either the 22</w:t>
      </w:r>
      <w:r w:rsidRPr="00403727">
        <w:rPr>
          <w:vertAlign w:val="superscript"/>
        </w:rPr>
        <w:t>nd</w:t>
      </w:r>
      <w:r>
        <w:t xml:space="preserve"> or 23</w:t>
      </w:r>
      <w:r w:rsidRPr="00403727">
        <w:rPr>
          <w:vertAlign w:val="superscript"/>
        </w:rPr>
        <w:t>rd</w:t>
      </w:r>
      <w:r>
        <w:t xml:space="preserve"> of June on Area 8, Salisbury Plain. An announcement will be made 48 hours in advance to confirm which day</w:t>
      </w:r>
      <w:r w:rsidR="0045379B">
        <w:t xml:space="preserve"> it will be</w:t>
      </w:r>
      <w:r>
        <w:t>, based on the weather forecast.</w:t>
      </w:r>
    </w:p>
    <w:p w14:paraId="60684AB5" w14:textId="02FC8A57" w:rsidR="00403727" w:rsidRDefault="00403727">
      <w:r>
        <w:t>There will be the usual mix of classes, offering something for everyone, plus trophies and prizes galore.</w:t>
      </w:r>
    </w:p>
    <w:p w14:paraId="284528E6" w14:textId="77777777" w:rsidR="00403727" w:rsidRDefault="00403727"/>
    <w:p w14:paraId="05497ED4" w14:textId="02B2E1D0" w:rsidR="00403727" w:rsidRDefault="00403727">
      <w:r>
        <w:t>Classes</w:t>
      </w:r>
    </w:p>
    <w:p w14:paraId="0D0F21A2" w14:textId="5BF699D1" w:rsidR="00403727" w:rsidRDefault="00403727">
      <w:r w:rsidRPr="00403727">
        <w:rPr>
          <w:b/>
          <w:bCs/>
        </w:rPr>
        <w:t>Modern and Vintage Coupe combined</w:t>
      </w:r>
      <w:r>
        <w:t xml:space="preserve"> (3 flights only. Additional prize for the best </w:t>
      </w:r>
      <w:r w:rsidR="00C32B01">
        <w:t>V</w:t>
      </w:r>
      <w:r>
        <w:t xml:space="preserve">intage </w:t>
      </w:r>
      <w:r w:rsidR="00C32B01">
        <w:t>C</w:t>
      </w:r>
      <w:r>
        <w:t>oupe score).</w:t>
      </w:r>
    </w:p>
    <w:p w14:paraId="4BBBFB40" w14:textId="4FB502C6" w:rsidR="00403727" w:rsidRDefault="00403727">
      <w:r w:rsidRPr="00403727">
        <w:rPr>
          <w:b/>
          <w:bCs/>
        </w:rPr>
        <w:t>Combined Glider</w:t>
      </w:r>
      <w:r>
        <w:t xml:space="preserve"> (Additional prize for the best Classic A1 score).</w:t>
      </w:r>
    </w:p>
    <w:p w14:paraId="7DA5C93D" w14:textId="04F2D975" w:rsidR="00403727" w:rsidRDefault="00403727">
      <w:r w:rsidRPr="00403727">
        <w:rPr>
          <w:b/>
          <w:bCs/>
        </w:rPr>
        <w:t>Combined Power</w:t>
      </w:r>
      <w:r>
        <w:t xml:space="preserve"> (Including George Fuller Trophy for best placed </w:t>
      </w:r>
      <w:proofErr w:type="spellStart"/>
      <w:r>
        <w:t>Dixielander</w:t>
      </w:r>
      <w:proofErr w:type="spellEnd"/>
      <w:r>
        <w:t>).</w:t>
      </w:r>
    </w:p>
    <w:p w14:paraId="03A0B814" w14:textId="36A2F0A9" w:rsidR="00403727" w:rsidRPr="00403727" w:rsidRDefault="00403727">
      <w:pPr>
        <w:rPr>
          <w:b/>
          <w:bCs/>
        </w:rPr>
      </w:pPr>
      <w:r w:rsidRPr="00403727">
        <w:rPr>
          <w:b/>
          <w:bCs/>
        </w:rPr>
        <w:t>Mini Vintage</w:t>
      </w:r>
    </w:p>
    <w:p w14:paraId="62172B9B" w14:textId="144E0E13" w:rsidR="00403727" w:rsidRPr="00403727" w:rsidRDefault="00403727">
      <w:pPr>
        <w:rPr>
          <w:b/>
          <w:bCs/>
        </w:rPr>
      </w:pPr>
      <w:r w:rsidRPr="00403727">
        <w:rPr>
          <w:b/>
          <w:bCs/>
        </w:rPr>
        <w:t>E36</w:t>
      </w:r>
    </w:p>
    <w:p w14:paraId="42E8CC3F" w14:textId="2CC444B0" w:rsidR="00403727" w:rsidRDefault="00403727">
      <w:pPr>
        <w:rPr>
          <w:b/>
          <w:bCs/>
        </w:rPr>
      </w:pPr>
      <w:r w:rsidRPr="00403727">
        <w:rPr>
          <w:b/>
          <w:bCs/>
        </w:rPr>
        <w:t>E20</w:t>
      </w:r>
    </w:p>
    <w:p w14:paraId="06287771" w14:textId="77777777" w:rsidR="00EA7E72" w:rsidRDefault="00EA7E72">
      <w:pPr>
        <w:rPr>
          <w:b/>
          <w:bCs/>
        </w:rPr>
      </w:pPr>
    </w:p>
    <w:p w14:paraId="57F41F0C" w14:textId="3A513F4C" w:rsidR="00403727" w:rsidRDefault="00EA7E72">
      <w:r>
        <w:t>As always there is an additional prize and trophy f</w:t>
      </w:r>
      <w:r w:rsidR="008461AA">
        <w:t>o</w:t>
      </w:r>
      <w:r>
        <w:t>r</w:t>
      </w:r>
      <w:r w:rsidR="008461AA">
        <w:t xml:space="preserve"> the best score achieved by a </w:t>
      </w:r>
      <w:proofErr w:type="spellStart"/>
      <w:r w:rsidR="008461AA">
        <w:t>Dixielander</w:t>
      </w:r>
      <w:proofErr w:type="spellEnd"/>
      <w:r w:rsidR="008461AA">
        <w:t xml:space="preserve"> flown in the Combined Power class, so if you have a “Dixie” please bring it along and compete</w:t>
      </w:r>
      <w:r w:rsidR="009E348D">
        <w:t xml:space="preserve"> and get your name on the Trophy.</w:t>
      </w:r>
    </w:p>
    <w:p w14:paraId="7BC24CA2" w14:textId="4F40E8F5" w:rsidR="008461AA" w:rsidRDefault="008461AA">
      <w:r>
        <w:t>This year we have added an event for E20 models, to be flown to the NFFS E20 rules</w:t>
      </w:r>
      <w:r w:rsidR="00666C45">
        <w:t>.</w:t>
      </w:r>
      <w:r w:rsidR="004D0C03">
        <w:t xml:space="preserve"> This is an inexpensive and fun class</w:t>
      </w:r>
      <w:r w:rsidR="00BB3D50">
        <w:t xml:space="preserve">, </w:t>
      </w:r>
      <w:r w:rsidR="00B82257">
        <w:t xml:space="preserve">full </w:t>
      </w:r>
      <w:r w:rsidR="00BB3D50">
        <w:t xml:space="preserve">details of which can be found in the excellent articles in the </w:t>
      </w:r>
      <w:r w:rsidR="0016307E">
        <w:t>March, April and May 2024 editions of the Aeromodeller, including a free plan</w:t>
      </w:r>
      <w:r w:rsidR="00E81F53">
        <w:t xml:space="preserve"> for an E20.</w:t>
      </w:r>
      <w:r w:rsidR="00F26D52">
        <w:t xml:space="preserve"> Ther</w:t>
      </w:r>
      <w:r w:rsidR="00E60CC3">
        <w:t>e</w:t>
      </w:r>
      <w:r w:rsidR="00F26D52">
        <w:t xml:space="preserve"> is still time to build one for this event</w:t>
      </w:r>
      <w:r w:rsidR="00E60CC3">
        <w:t xml:space="preserve"> and it would be great </w:t>
      </w:r>
      <w:r w:rsidR="00613460">
        <w:t>to see some of the Peterborough</w:t>
      </w:r>
      <w:r w:rsidR="006A5FDB">
        <w:t xml:space="preserve"> club experts show us how it is done.</w:t>
      </w:r>
    </w:p>
    <w:p w14:paraId="1754FDB8" w14:textId="15FF6CC0" w:rsidR="00815773" w:rsidRDefault="00815773">
      <w:r>
        <w:t xml:space="preserve">Competitions start at 10.00 and end at </w:t>
      </w:r>
      <w:r w:rsidR="00D82097">
        <w:t>17.00.</w:t>
      </w:r>
      <w:r w:rsidR="00C32B01">
        <w:t xml:space="preserve"> Entry is £10</w:t>
      </w:r>
      <w:r w:rsidR="00E3713E">
        <w:t xml:space="preserve"> only.</w:t>
      </w:r>
    </w:p>
    <w:p w14:paraId="2283430D" w14:textId="1A3A5C06" w:rsidR="002B0B6B" w:rsidRDefault="00D82097">
      <w:r>
        <w:t>If you</w:t>
      </w:r>
      <w:r w:rsidR="001A2F0F">
        <w:t xml:space="preserve"> </w:t>
      </w:r>
      <w:r w:rsidR="00D93225">
        <w:t>intend coming, please let me have your email address so that I can contact you</w:t>
      </w:r>
      <w:r w:rsidR="001A2F0F">
        <w:t xml:space="preserve"> 48 hours before the event, to confirm the day</w:t>
      </w:r>
      <w:r w:rsidR="002B0B6B">
        <w:t xml:space="preserve"> chosen.  </w:t>
      </w:r>
      <w:hyperlink r:id="rId8" w:history="1">
        <w:r w:rsidR="002B0B6B" w:rsidRPr="003A1A16">
          <w:rPr>
            <w:rStyle w:val="Hyperlink"/>
          </w:rPr>
          <w:t>chrisredrup@yahoo.com</w:t>
        </w:r>
      </w:hyperlink>
    </w:p>
    <w:p w14:paraId="11F40A45" w14:textId="77777777" w:rsidR="002B0B6B" w:rsidRDefault="002B0B6B"/>
    <w:p w14:paraId="02681BA9" w14:textId="3E9008B2" w:rsidR="002B0B6B" w:rsidRDefault="002B0B6B">
      <w:r>
        <w:t>Chris Redrup</w:t>
      </w:r>
    </w:p>
    <w:p w14:paraId="229ABF2B" w14:textId="77777777" w:rsidR="00A236E9" w:rsidRDefault="002B0B6B">
      <w:r>
        <w:t xml:space="preserve">Chairman </w:t>
      </w:r>
    </w:p>
    <w:p w14:paraId="451308E1" w14:textId="37952FC2" w:rsidR="002B0B6B" w:rsidRDefault="002B0B6B">
      <w:r>
        <w:t xml:space="preserve">Crookham </w:t>
      </w:r>
      <w:r w:rsidR="00A236E9">
        <w:t>C</w:t>
      </w:r>
      <w:r>
        <w:t>ontest</w:t>
      </w:r>
      <w:r w:rsidR="00A236E9">
        <w:t xml:space="preserve"> </w:t>
      </w:r>
      <w:proofErr w:type="spellStart"/>
      <w:r w:rsidR="00A236E9">
        <w:t>Modellers</w:t>
      </w:r>
      <w:proofErr w:type="spellEnd"/>
    </w:p>
    <w:p w14:paraId="609FC446" w14:textId="77777777" w:rsidR="008461AA" w:rsidRPr="00403727" w:rsidRDefault="008461AA"/>
    <w:sectPr w:rsidR="008461AA" w:rsidRPr="00403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398673865">
    <w:abstractNumId w:val="19"/>
  </w:num>
  <w:num w:numId="2" w16cid:durableId="1391686813">
    <w:abstractNumId w:val="12"/>
  </w:num>
  <w:num w:numId="3" w16cid:durableId="1554005723">
    <w:abstractNumId w:val="10"/>
  </w:num>
  <w:num w:numId="4" w16cid:durableId="1364867823">
    <w:abstractNumId w:val="21"/>
  </w:num>
  <w:num w:numId="5" w16cid:durableId="999891254">
    <w:abstractNumId w:val="13"/>
  </w:num>
  <w:num w:numId="6" w16cid:durableId="2053338249">
    <w:abstractNumId w:val="16"/>
  </w:num>
  <w:num w:numId="7" w16cid:durableId="650057733">
    <w:abstractNumId w:val="18"/>
  </w:num>
  <w:num w:numId="8" w16cid:durableId="1295409401">
    <w:abstractNumId w:val="9"/>
  </w:num>
  <w:num w:numId="9" w16cid:durableId="1562520386">
    <w:abstractNumId w:val="7"/>
  </w:num>
  <w:num w:numId="10" w16cid:durableId="1253663182">
    <w:abstractNumId w:val="6"/>
  </w:num>
  <w:num w:numId="11" w16cid:durableId="2120292597">
    <w:abstractNumId w:val="5"/>
  </w:num>
  <w:num w:numId="12" w16cid:durableId="1511409738">
    <w:abstractNumId w:val="4"/>
  </w:num>
  <w:num w:numId="13" w16cid:durableId="240142043">
    <w:abstractNumId w:val="8"/>
  </w:num>
  <w:num w:numId="14" w16cid:durableId="1629699666">
    <w:abstractNumId w:val="3"/>
  </w:num>
  <w:num w:numId="15" w16cid:durableId="2084795563">
    <w:abstractNumId w:val="2"/>
  </w:num>
  <w:num w:numId="16" w16cid:durableId="664748875">
    <w:abstractNumId w:val="1"/>
  </w:num>
  <w:num w:numId="17" w16cid:durableId="363486426">
    <w:abstractNumId w:val="0"/>
  </w:num>
  <w:num w:numId="18" w16cid:durableId="421531907">
    <w:abstractNumId w:val="14"/>
  </w:num>
  <w:num w:numId="19" w16cid:durableId="721518434">
    <w:abstractNumId w:val="15"/>
  </w:num>
  <w:num w:numId="20" w16cid:durableId="2071926085">
    <w:abstractNumId w:val="20"/>
  </w:num>
  <w:num w:numId="21" w16cid:durableId="1370182022">
    <w:abstractNumId w:val="17"/>
  </w:num>
  <w:num w:numId="22" w16cid:durableId="1992707764">
    <w:abstractNumId w:val="11"/>
  </w:num>
  <w:num w:numId="23" w16cid:durableId="1520704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727"/>
    <w:rsid w:val="0016307E"/>
    <w:rsid w:val="001A2F0F"/>
    <w:rsid w:val="002B0B6B"/>
    <w:rsid w:val="0035370B"/>
    <w:rsid w:val="00403727"/>
    <w:rsid w:val="0045379B"/>
    <w:rsid w:val="004D0C03"/>
    <w:rsid w:val="005E0CCE"/>
    <w:rsid w:val="00613460"/>
    <w:rsid w:val="00645252"/>
    <w:rsid w:val="00666C45"/>
    <w:rsid w:val="006A5FDB"/>
    <w:rsid w:val="006D3D74"/>
    <w:rsid w:val="008121E5"/>
    <w:rsid w:val="00815773"/>
    <w:rsid w:val="008461AA"/>
    <w:rsid w:val="009305B2"/>
    <w:rsid w:val="009E348D"/>
    <w:rsid w:val="00A236E9"/>
    <w:rsid w:val="00A9204E"/>
    <w:rsid w:val="00B82257"/>
    <w:rsid w:val="00BB3D50"/>
    <w:rsid w:val="00C32B01"/>
    <w:rsid w:val="00CC060C"/>
    <w:rsid w:val="00D33347"/>
    <w:rsid w:val="00D82097"/>
    <w:rsid w:val="00D93225"/>
    <w:rsid w:val="00E3713E"/>
    <w:rsid w:val="00E60CC3"/>
    <w:rsid w:val="00E81F53"/>
    <w:rsid w:val="00EA7E72"/>
    <w:rsid w:val="00F2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C1202"/>
  <w15:chartTrackingRefBased/>
  <w15:docId w15:val="{6BD14424-4591-4AA3-8639-2372A422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character" w:styleId="UnresolvedMention">
    <w:name w:val="Unresolved Mention"/>
    <w:basedOn w:val="DefaultParagraphFont"/>
    <w:uiPriority w:val="99"/>
    <w:semiHidden/>
    <w:unhideWhenUsed/>
    <w:rsid w:val="002B0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redrup@yahoo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AppData\Local\Microsoft\Office\16.0\DTS\en-GB%7b3E1D1545-311C-4208-B68D-36AC5C8173D8%7d\%7bD75A2BD5-9C95-428D-8BAA-7C3F0178D386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{D75A2BD5-9C95-428D-8BAA-7C3F0178D386}tf02786999_win32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Redrup</dc:creator>
  <cp:keywords/>
  <dc:description/>
  <cp:lastModifiedBy>Chris Redrup</cp:lastModifiedBy>
  <cp:revision>2</cp:revision>
  <cp:lastPrinted>2024-03-28T17:32:00Z</cp:lastPrinted>
  <dcterms:created xsi:type="dcterms:W3CDTF">2024-04-08T09:22:00Z</dcterms:created>
  <dcterms:modified xsi:type="dcterms:W3CDTF">2024-04-08T09:22:00Z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