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0FD92" w14:textId="7F717230" w:rsidR="00A9204E" w:rsidRPr="00403727" w:rsidRDefault="00403727">
      <w:pPr>
        <w:rPr>
          <w:b/>
          <w:bCs/>
          <w:sz w:val="28"/>
          <w:szCs w:val="28"/>
        </w:rPr>
      </w:pPr>
      <w:r w:rsidRPr="00403727">
        <w:rPr>
          <w:b/>
          <w:bCs/>
          <w:sz w:val="28"/>
          <w:szCs w:val="28"/>
        </w:rPr>
        <w:t>CROOKHAM GALA 2024</w:t>
      </w:r>
      <w:r w:rsidR="00510406">
        <w:rPr>
          <w:b/>
          <w:bCs/>
          <w:sz w:val="28"/>
          <w:szCs w:val="28"/>
        </w:rPr>
        <w:t xml:space="preserve"> R</w:t>
      </w:r>
      <w:r w:rsidR="00C064E7">
        <w:rPr>
          <w:b/>
          <w:bCs/>
          <w:sz w:val="28"/>
          <w:szCs w:val="28"/>
        </w:rPr>
        <w:t>eplacement</w:t>
      </w:r>
      <w:r w:rsidR="008F0145">
        <w:rPr>
          <w:b/>
          <w:bCs/>
          <w:sz w:val="28"/>
          <w:szCs w:val="28"/>
        </w:rPr>
        <w:t xml:space="preserve"> Date Announcement</w:t>
      </w:r>
    </w:p>
    <w:p w14:paraId="76689DC3" w14:textId="77777777" w:rsidR="00403727" w:rsidRPr="00403727" w:rsidRDefault="00403727">
      <w:pPr>
        <w:rPr>
          <w:b/>
          <w:bCs/>
          <w:sz w:val="28"/>
          <w:szCs w:val="28"/>
        </w:rPr>
      </w:pPr>
    </w:p>
    <w:p w14:paraId="11C295F5" w14:textId="2A12899C" w:rsidR="00403727" w:rsidRDefault="00BA61CD">
      <w:r>
        <w:t xml:space="preserve">Following the </w:t>
      </w:r>
      <w:r w:rsidR="000939BE">
        <w:t xml:space="preserve">disappointment of </w:t>
      </w:r>
      <w:r w:rsidR="00211DF8">
        <w:t>the site</w:t>
      </w:r>
      <w:r w:rsidR="000939BE">
        <w:t xml:space="preserve"> not being available in June,</w:t>
      </w:r>
      <w:r w:rsidR="00403727">
        <w:t xml:space="preserve"> the Crookham Gala will</w:t>
      </w:r>
      <w:r w:rsidR="000939BE">
        <w:t xml:space="preserve"> now</w:t>
      </w:r>
      <w:r w:rsidR="00403727">
        <w:t xml:space="preserve"> be held</w:t>
      </w:r>
      <w:r w:rsidR="009A3914">
        <w:t xml:space="preserve"> </w:t>
      </w:r>
      <w:r w:rsidR="00211DF8">
        <w:t xml:space="preserve">on </w:t>
      </w:r>
      <w:r w:rsidR="00941682">
        <w:t xml:space="preserve">EITHER </w:t>
      </w:r>
      <w:r w:rsidR="00211DF8">
        <w:t>the 28</w:t>
      </w:r>
      <w:r w:rsidR="00211DF8" w:rsidRPr="00211DF8">
        <w:rPr>
          <w:vertAlign w:val="superscript"/>
        </w:rPr>
        <w:t>th</w:t>
      </w:r>
      <w:r w:rsidR="00211DF8">
        <w:t xml:space="preserve"> or 29</w:t>
      </w:r>
      <w:r w:rsidR="00211DF8" w:rsidRPr="00211DF8">
        <w:rPr>
          <w:vertAlign w:val="superscript"/>
        </w:rPr>
        <w:t>th</w:t>
      </w:r>
      <w:r w:rsidR="00211DF8">
        <w:t xml:space="preserve"> September</w:t>
      </w:r>
      <w:r w:rsidR="00403727">
        <w:t xml:space="preserve"> on Area 8, Salisbury Plain. </w:t>
      </w:r>
      <w:r w:rsidR="00CF2E03">
        <w:t>An announcement will be made</w:t>
      </w:r>
      <w:r w:rsidR="004633ED">
        <w:t xml:space="preserve"> on the Thursday evening</w:t>
      </w:r>
      <w:r w:rsidR="00BD204C">
        <w:t xml:space="preserve"> prior to the weekend to confirm the chosen date, dependent on the weather forecast.</w:t>
      </w:r>
    </w:p>
    <w:p w14:paraId="2666C5CF" w14:textId="77777777" w:rsidR="005157DD" w:rsidRDefault="005157DD"/>
    <w:p w14:paraId="60684AB5" w14:textId="383FF740" w:rsidR="00403727" w:rsidRDefault="00403727">
      <w:r>
        <w:t>There will be the usual mix of classes, offering something for everyone, plus trophies and prizes galore.</w:t>
      </w:r>
    </w:p>
    <w:p w14:paraId="05497ED4" w14:textId="02B2E1D0" w:rsidR="00403727" w:rsidRDefault="00403727">
      <w:r>
        <w:t>Classes</w:t>
      </w:r>
    </w:p>
    <w:p w14:paraId="0D0F21A2" w14:textId="5BF699D1" w:rsidR="00403727" w:rsidRDefault="00403727">
      <w:r w:rsidRPr="00403727">
        <w:rPr>
          <w:b/>
          <w:bCs/>
        </w:rPr>
        <w:t>Modern and Vintage Coupe combined</w:t>
      </w:r>
      <w:r>
        <w:t xml:space="preserve"> (3 flights only. Additional prize for the best </w:t>
      </w:r>
      <w:r w:rsidR="00C32B01">
        <w:t>V</w:t>
      </w:r>
      <w:r>
        <w:t xml:space="preserve">intage </w:t>
      </w:r>
      <w:r w:rsidR="00C32B01">
        <w:t>C</w:t>
      </w:r>
      <w:r>
        <w:t>oupe score).</w:t>
      </w:r>
    </w:p>
    <w:p w14:paraId="4BBBFB40" w14:textId="4FB502C6" w:rsidR="00403727" w:rsidRDefault="00403727">
      <w:r w:rsidRPr="00403727">
        <w:rPr>
          <w:b/>
          <w:bCs/>
        </w:rPr>
        <w:t>Combined Glider</w:t>
      </w:r>
      <w:r>
        <w:t xml:space="preserve"> (Additional prize for the best Classic A1 score).</w:t>
      </w:r>
    </w:p>
    <w:p w14:paraId="7DA5C93D" w14:textId="04F2D975" w:rsidR="00403727" w:rsidRDefault="00403727">
      <w:r w:rsidRPr="00403727">
        <w:rPr>
          <w:b/>
          <w:bCs/>
        </w:rPr>
        <w:t>Combined Power</w:t>
      </w:r>
      <w:r>
        <w:t xml:space="preserve"> (Including George Fuller Trophy for best placed </w:t>
      </w:r>
      <w:proofErr w:type="spellStart"/>
      <w:r>
        <w:t>Dixielander</w:t>
      </w:r>
      <w:proofErr w:type="spellEnd"/>
      <w:r>
        <w:t>).</w:t>
      </w:r>
    </w:p>
    <w:p w14:paraId="03A0B814" w14:textId="36A2F0A9" w:rsidR="00403727" w:rsidRPr="00403727" w:rsidRDefault="00403727">
      <w:pPr>
        <w:rPr>
          <w:b/>
          <w:bCs/>
        </w:rPr>
      </w:pPr>
      <w:r w:rsidRPr="00403727">
        <w:rPr>
          <w:b/>
          <w:bCs/>
        </w:rPr>
        <w:t>Mini Vintage</w:t>
      </w:r>
    </w:p>
    <w:p w14:paraId="62172B9B" w14:textId="144E0E13" w:rsidR="00403727" w:rsidRPr="00403727" w:rsidRDefault="00403727">
      <w:pPr>
        <w:rPr>
          <w:b/>
          <w:bCs/>
        </w:rPr>
      </w:pPr>
      <w:r w:rsidRPr="00403727">
        <w:rPr>
          <w:b/>
          <w:bCs/>
        </w:rPr>
        <w:t>E36</w:t>
      </w:r>
    </w:p>
    <w:p w14:paraId="42E8CC3F" w14:textId="2CC444B0" w:rsidR="00403727" w:rsidRDefault="00403727">
      <w:pPr>
        <w:rPr>
          <w:b/>
          <w:bCs/>
        </w:rPr>
      </w:pPr>
      <w:r w:rsidRPr="00403727">
        <w:rPr>
          <w:b/>
          <w:bCs/>
        </w:rPr>
        <w:t>E20</w:t>
      </w:r>
    </w:p>
    <w:p w14:paraId="06287771" w14:textId="77777777" w:rsidR="00EA7E72" w:rsidRDefault="00EA7E72">
      <w:pPr>
        <w:rPr>
          <w:b/>
          <w:bCs/>
        </w:rPr>
      </w:pPr>
    </w:p>
    <w:p w14:paraId="57F41F0C" w14:textId="3A513F4C" w:rsidR="00403727" w:rsidRDefault="00EA7E72">
      <w:r>
        <w:t>As always there is an additional prize and trophy f</w:t>
      </w:r>
      <w:r w:rsidR="008461AA">
        <w:t>o</w:t>
      </w:r>
      <w:r>
        <w:t>r</w:t>
      </w:r>
      <w:r w:rsidR="008461AA">
        <w:t xml:space="preserve"> the best score achieved by a </w:t>
      </w:r>
      <w:proofErr w:type="spellStart"/>
      <w:r w:rsidR="008461AA">
        <w:t>Dixielander</w:t>
      </w:r>
      <w:proofErr w:type="spellEnd"/>
      <w:r w:rsidR="008461AA">
        <w:t xml:space="preserve"> flown in the Combined Power class, so if you have a “Dixie” please bring it along and compete</w:t>
      </w:r>
      <w:r w:rsidR="009E348D">
        <w:t xml:space="preserve"> and get your name on the Trophy.</w:t>
      </w:r>
    </w:p>
    <w:p w14:paraId="7BC24CA2" w14:textId="76DE1FAD" w:rsidR="008461AA" w:rsidRDefault="008461AA">
      <w:r>
        <w:t>This year we have added an event for E20 models, to be flown to the NFFS E20 rules</w:t>
      </w:r>
      <w:r w:rsidR="00666C45">
        <w:t>.</w:t>
      </w:r>
      <w:r w:rsidR="004D0C03">
        <w:t xml:space="preserve"> </w:t>
      </w:r>
    </w:p>
    <w:p w14:paraId="2DA802B7" w14:textId="77777777" w:rsidR="008F0145" w:rsidRDefault="008F0145"/>
    <w:p w14:paraId="48D85E2E" w14:textId="2D8AC24F" w:rsidR="008F0145" w:rsidRDefault="00815773">
      <w:r>
        <w:t xml:space="preserve">Competitions start at 10.00 and end at </w:t>
      </w:r>
      <w:r w:rsidR="00D82097">
        <w:t>17.00.</w:t>
      </w:r>
      <w:r w:rsidR="00C32B01">
        <w:t xml:space="preserve"> Entry is £10</w:t>
      </w:r>
      <w:r w:rsidR="00E3713E">
        <w:t xml:space="preserve"> only</w:t>
      </w:r>
    </w:p>
    <w:p w14:paraId="0BAE211B" w14:textId="77777777" w:rsidR="00237643" w:rsidRDefault="00237643"/>
    <w:p w14:paraId="02681BA9" w14:textId="3E9008B2" w:rsidR="002B0B6B" w:rsidRDefault="002B0B6B">
      <w:r>
        <w:t>Chris Redrup</w:t>
      </w:r>
    </w:p>
    <w:p w14:paraId="229ABF2B" w14:textId="77777777" w:rsidR="00A236E9" w:rsidRDefault="002B0B6B">
      <w:r>
        <w:t xml:space="preserve">Chairman </w:t>
      </w:r>
    </w:p>
    <w:p w14:paraId="451308E1" w14:textId="37952FC2" w:rsidR="002B0B6B" w:rsidRDefault="002B0B6B">
      <w:r>
        <w:t xml:space="preserve">Crookham </w:t>
      </w:r>
      <w:r w:rsidR="00A236E9">
        <w:t>C</w:t>
      </w:r>
      <w:r>
        <w:t>ontest</w:t>
      </w:r>
      <w:r w:rsidR="00A236E9">
        <w:t xml:space="preserve"> </w:t>
      </w:r>
      <w:proofErr w:type="spellStart"/>
      <w:r w:rsidR="00A236E9">
        <w:t>Modellers</w:t>
      </w:r>
      <w:proofErr w:type="spellEnd"/>
    </w:p>
    <w:p w14:paraId="609FC446" w14:textId="77777777" w:rsidR="008461AA" w:rsidRPr="00403727" w:rsidRDefault="008461AA"/>
    <w:sectPr w:rsidR="008461AA" w:rsidRPr="00403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98673865">
    <w:abstractNumId w:val="19"/>
  </w:num>
  <w:num w:numId="2" w16cid:durableId="1391686813">
    <w:abstractNumId w:val="12"/>
  </w:num>
  <w:num w:numId="3" w16cid:durableId="1554005723">
    <w:abstractNumId w:val="10"/>
  </w:num>
  <w:num w:numId="4" w16cid:durableId="1364867823">
    <w:abstractNumId w:val="21"/>
  </w:num>
  <w:num w:numId="5" w16cid:durableId="999891254">
    <w:abstractNumId w:val="13"/>
  </w:num>
  <w:num w:numId="6" w16cid:durableId="2053338249">
    <w:abstractNumId w:val="16"/>
  </w:num>
  <w:num w:numId="7" w16cid:durableId="650057733">
    <w:abstractNumId w:val="18"/>
  </w:num>
  <w:num w:numId="8" w16cid:durableId="1295409401">
    <w:abstractNumId w:val="9"/>
  </w:num>
  <w:num w:numId="9" w16cid:durableId="1562520386">
    <w:abstractNumId w:val="7"/>
  </w:num>
  <w:num w:numId="10" w16cid:durableId="1253663182">
    <w:abstractNumId w:val="6"/>
  </w:num>
  <w:num w:numId="11" w16cid:durableId="2120292597">
    <w:abstractNumId w:val="5"/>
  </w:num>
  <w:num w:numId="12" w16cid:durableId="1511409738">
    <w:abstractNumId w:val="4"/>
  </w:num>
  <w:num w:numId="13" w16cid:durableId="240142043">
    <w:abstractNumId w:val="8"/>
  </w:num>
  <w:num w:numId="14" w16cid:durableId="1629699666">
    <w:abstractNumId w:val="3"/>
  </w:num>
  <w:num w:numId="15" w16cid:durableId="2084795563">
    <w:abstractNumId w:val="2"/>
  </w:num>
  <w:num w:numId="16" w16cid:durableId="664748875">
    <w:abstractNumId w:val="1"/>
  </w:num>
  <w:num w:numId="17" w16cid:durableId="363486426">
    <w:abstractNumId w:val="0"/>
  </w:num>
  <w:num w:numId="18" w16cid:durableId="421531907">
    <w:abstractNumId w:val="14"/>
  </w:num>
  <w:num w:numId="19" w16cid:durableId="721518434">
    <w:abstractNumId w:val="15"/>
  </w:num>
  <w:num w:numId="20" w16cid:durableId="2071926085">
    <w:abstractNumId w:val="20"/>
  </w:num>
  <w:num w:numId="21" w16cid:durableId="1370182022">
    <w:abstractNumId w:val="17"/>
  </w:num>
  <w:num w:numId="22" w16cid:durableId="1992707764">
    <w:abstractNumId w:val="11"/>
  </w:num>
  <w:num w:numId="23" w16cid:durableId="1520704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27"/>
    <w:rsid w:val="000939BE"/>
    <w:rsid w:val="0010461F"/>
    <w:rsid w:val="0016307E"/>
    <w:rsid w:val="001A2F0F"/>
    <w:rsid w:val="001C64E3"/>
    <w:rsid w:val="00211DF8"/>
    <w:rsid w:val="00237643"/>
    <w:rsid w:val="002754CE"/>
    <w:rsid w:val="002B0B6B"/>
    <w:rsid w:val="0035370B"/>
    <w:rsid w:val="00403727"/>
    <w:rsid w:val="0045379B"/>
    <w:rsid w:val="004633ED"/>
    <w:rsid w:val="004D0C03"/>
    <w:rsid w:val="004F51E4"/>
    <w:rsid w:val="00510406"/>
    <w:rsid w:val="005157DD"/>
    <w:rsid w:val="005E0CCE"/>
    <w:rsid w:val="00613460"/>
    <w:rsid w:val="00645252"/>
    <w:rsid w:val="00666C45"/>
    <w:rsid w:val="006A5FDB"/>
    <w:rsid w:val="006D3D74"/>
    <w:rsid w:val="00755AAC"/>
    <w:rsid w:val="008121E5"/>
    <w:rsid w:val="00815773"/>
    <w:rsid w:val="008461AA"/>
    <w:rsid w:val="008F0145"/>
    <w:rsid w:val="009305B2"/>
    <w:rsid w:val="00941682"/>
    <w:rsid w:val="009A3914"/>
    <w:rsid w:val="009E348D"/>
    <w:rsid w:val="009E788B"/>
    <w:rsid w:val="00A236E9"/>
    <w:rsid w:val="00A9204E"/>
    <w:rsid w:val="00B82257"/>
    <w:rsid w:val="00BA61CD"/>
    <w:rsid w:val="00BB3D50"/>
    <w:rsid w:val="00BD204C"/>
    <w:rsid w:val="00C064E7"/>
    <w:rsid w:val="00C32B01"/>
    <w:rsid w:val="00CC060C"/>
    <w:rsid w:val="00CF2E03"/>
    <w:rsid w:val="00D33347"/>
    <w:rsid w:val="00D76939"/>
    <w:rsid w:val="00D82097"/>
    <w:rsid w:val="00D93225"/>
    <w:rsid w:val="00DC25AF"/>
    <w:rsid w:val="00E3713E"/>
    <w:rsid w:val="00E47D22"/>
    <w:rsid w:val="00E60CC3"/>
    <w:rsid w:val="00E81F53"/>
    <w:rsid w:val="00EA7E72"/>
    <w:rsid w:val="00F26D52"/>
    <w:rsid w:val="00F74E2C"/>
    <w:rsid w:val="00FF08FE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1202"/>
  <w15:chartTrackingRefBased/>
  <w15:docId w15:val="{6BD14424-4591-4AA3-8639-2372A422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2B0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AppData\Local\Microsoft\Office\16.0\DTS\en-GB%7b3E1D1545-311C-4208-B68D-36AC5C8173D8%7d\%7bD75A2BD5-9C95-428D-8BAA-7C3F0178D38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{D75A2BD5-9C95-428D-8BAA-7C3F0178D386}tf02786999_win32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Redrup</dc:creator>
  <cp:keywords/>
  <dc:description/>
  <cp:lastModifiedBy>Chris Redrup</cp:lastModifiedBy>
  <cp:revision>2</cp:revision>
  <cp:lastPrinted>2024-03-28T17:32:00Z</cp:lastPrinted>
  <dcterms:created xsi:type="dcterms:W3CDTF">2024-07-25T14:59:00Z</dcterms:created>
  <dcterms:modified xsi:type="dcterms:W3CDTF">2024-07-25T14:59:00Z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